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E47B" w14:textId="77333207" w:rsidR="00104008" w:rsidRPr="00974524" w:rsidRDefault="00104008" w:rsidP="00974524">
      <w:pPr>
        <w:jc w:val="right"/>
        <w:rPr>
          <w:rFonts w:ascii="Times New Roman" w:hAnsi="Times New Roman" w:cs="Times New Roman"/>
          <w:sz w:val="24"/>
          <w:szCs w:val="24"/>
        </w:rPr>
      </w:pPr>
      <w:r w:rsidRPr="00974524">
        <w:rPr>
          <w:rFonts w:ascii="Times New Roman" w:hAnsi="Times New Roman" w:cs="Times New Roman"/>
          <w:sz w:val="24"/>
          <w:szCs w:val="24"/>
        </w:rPr>
        <w:tab/>
      </w:r>
      <w:r w:rsidR="00974524">
        <w:rPr>
          <w:rFonts w:ascii="Times New Roman" w:hAnsi="Times New Roman" w:cs="Times New Roman"/>
          <w:sz w:val="24"/>
          <w:szCs w:val="24"/>
        </w:rPr>
        <w:t xml:space="preserve">Candidate Name:  [insert </w:t>
      </w:r>
      <w:r w:rsidR="0010351E">
        <w:rPr>
          <w:rFonts w:ascii="Times New Roman" w:hAnsi="Times New Roman" w:cs="Times New Roman"/>
          <w:sz w:val="24"/>
          <w:szCs w:val="24"/>
        </w:rPr>
        <w:t xml:space="preserve">candidate </w:t>
      </w:r>
      <w:r w:rsidR="00974524">
        <w:rPr>
          <w:rFonts w:ascii="Times New Roman" w:hAnsi="Times New Roman" w:cs="Times New Roman"/>
          <w:sz w:val="24"/>
          <w:szCs w:val="24"/>
        </w:rPr>
        <w:t>name]</w:t>
      </w:r>
    </w:p>
    <w:p w14:paraId="5DF9A194" w14:textId="66E5E25C" w:rsidR="004B6D3C" w:rsidRDefault="004B6D3C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Eastern Kentucky University</w:t>
      </w:r>
    </w:p>
    <w:p w14:paraId="751F8C7E" w14:textId="3487A8E5" w:rsidR="00AE1CF8" w:rsidRPr="00974524" w:rsidRDefault="00BB7F0B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524">
        <w:rPr>
          <w:rFonts w:ascii="Times New Roman" w:hAnsi="Times New Roman" w:cs="Times New Roman"/>
          <w:b/>
          <w:sz w:val="24"/>
          <w:szCs w:val="24"/>
        </w:rPr>
        <w:t xml:space="preserve">Recommendation for </w:t>
      </w:r>
      <w:r w:rsidR="0062283F">
        <w:rPr>
          <w:rFonts w:ascii="Times New Roman" w:hAnsi="Times New Roman" w:cs="Times New Roman"/>
          <w:b/>
          <w:sz w:val="24"/>
          <w:szCs w:val="24"/>
        </w:rPr>
        <w:t>Reappointment</w:t>
      </w:r>
    </w:p>
    <w:p w14:paraId="4C5BADE2" w14:textId="0B4562E0" w:rsidR="00BB7F0B" w:rsidRDefault="00BB7F0B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524">
        <w:rPr>
          <w:rFonts w:ascii="Times New Roman" w:hAnsi="Times New Roman" w:cs="Times New Roman"/>
          <w:b/>
          <w:sz w:val="24"/>
          <w:szCs w:val="24"/>
        </w:rPr>
        <w:t>Provost Action</w:t>
      </w:r>
    </w:p>
    <w:p w14:paraId="76F33A50" w14:textId="4811DAD4" w:rsidR="00974524" w:rsidRPr="00974524" w:rsidRDefault="00974524" w:rsidP="0092290C">
      <w:pPr>
        <w:tabs>
          <w:tab w:val="left" w:pos="403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16EF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16EF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742A8540" w14:textId="77777777" w:rsidR="00BB7F0B" w:rsidRPr="00974524" w:rsidRDefault="00BB7F0B" w:rsidP="004A6E92">
      <w:pPr>
        <w:tabs>
          <w:tab w:val="left" w:pos="403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C8F664" w14:textId="01183710" w:rsidR="00147975" w:rsidRPr="00974524" w:rsidRDefault="00BB7F0B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 xml:space="preserve">The Provost’s recommendation on </w:t>
      </w:r>
      <w:r w:rsidR="0062283F">
        <w:rPr>
          <w:rFonts w:ascii="Times New Roman" w:eastAsia="Times New Roman" w:hAnsi="Times New Roman" w:cs="Times New Roman"/>
          <w:b/>
          <w:bCs/>
          <w:sz w:val="24"/>
          <w:szCs w:val="24"/>
        </w:rPr>
        <w:t>REAPPOINTMENT</w:t>
      </w:r>
      <w:r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74524">
        <w:rPr>
          <w:rFonts w:ascii="Times New Roman" w:eastAsia="Times New Roman" w:hAnsi="Times New Roman" w:cs="Times New Roman"/>
          <w:bCs/>
          <w:sz w:val="24"/>
          <w:szCs w:val="24"/>
        </w:rPr>
        <w:t>is:</w:t>
      </w:r>
      <w:r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AE1CF8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[</w:t>
      </w:r>
      <w:r w:rsidR="00147975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Insert </w:t>
      </w:r>
      <w:r w:rsidR="0062283F">
        <w:rPr>
          <w:rFonts w:ascii="Times New Roman" w:eastAsia="Times New Roman" w:hAnsi="Times New Roman" w:cs="Times New Roman"/>
          <w:b/>
          <w:bCs/>
          <w:sz w:val="24"/>
          <w:szCs w:val="24"/>
        </w:rPr>
        <w:t>Reappointment or Non-Reappointment</w:t>
      </w:r>
      <w:r w:rsidR="00147975" w:rsidRPr="00974524">
        <w:rPr>
          <w:rFonts w:ascii="Times New Roman" w:eastAsia="Times New Roman" w:hAnsi="Times New Roman" w:cs="Times New Roman"/>
          <w:b/>
          <w:bCs/>
          <w:sz w:val="24"/>
          <w:szCs w:val="24"/>
        </w:rPr>
        <w:t>]</w:t>
      </w:r>
    </w:p>
    <w:p w14:paraId="57D0023D" w14:textId="77777777" w:rsidR="00147975" w:rsidRPr="00974524" w:rsidRDefault="00147975" w:rsidP="004A6E9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71BBFE" w14:textId="172E5717" w:rsidR="00BB7F0B" w:rsidRPr="00974524" w:rsidRDefault="00CA79DC" w:rsidP="00974524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4"/>
          <w:szCs w:val="24"/>
        </w:rPr>
      </w:pPr>
      <w:r w:rsidRPr="00974524">
        <w:rPr>
          <w:rFonts w:ascii="Times New Roman" w:hAnsi="Times New Roman" w:cs="Times New Roman"/>
          <w:sz w:val="24"/>
          <w:szCs w:val="24"/>
        </w:rPr>
        <w:t>NOTE:  If recommendation(s) differs from any of the previous recommendations, the Provost is required to provide justification for the recommendation.</w:t>
      </w:r>
    </w:p>
    <w:p w14:paraId="0145B1C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C1E31A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32450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8FB22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B359D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8B545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2E89E3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6C7081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4D0B1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67003F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816B1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F65B7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1F1B8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70C2B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EAE62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8C7A2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36FA0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234398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E528FD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6234A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8B48CB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74969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13E92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8A5795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4EC239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7DEF67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56356E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B3B10C" w14:textId="77777777" w:rsidR="00967DCF" w:rsidRPr="00974524" w:rsidRDefault="00967DCF" w:rsidP="00967DCF">
      <w:pPr>
        <w:widowControl w:val="0"/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B79E96" w14:textId="60558CF7" w:rsidR="00BB7F0B" w:rsidRPr="00974524" w:rsidRDefault="00967DCF" w:rsidP="00967DCF">
      <w:pPr>
        <w:widowControl w:val="0"/>
        <w:pBdr>
          <w:top w:val="single" w:sz="4" w:space="1" w:color="000000"/>
        </w:pBd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>Provost</w:t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  <w:t>Date</w:t>
      </w:r>
    </w:p>
    <w:p w14:paraId="224BD2FC" w14:textId="77777777" w:rsidR="00BB7F0B" w:rsidRPr="00974524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ACDF4D" w14:textId="19050E26" w:rsidR="00CE7449" w:rsidRDefault="00BB7F0B" w:rsidP="00BB7F0B">
      <w:pPr>
        <w:widowControl w:val="0"/>
        <w:numPr>
          <w:ilvl w:val="12"/>
          <w:numId w:val="0"/>
        </w:numPr>
        <w:tabs>
          <w:tab w:val="left" w:pos="-604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96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  <w:r w:rsidRPr="0097452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FC7728" w14:textId="7D743D70" w:rsidR="0062283F" w:rsidRPr="0062283F" w:rsidRDefault="0062283F" w:rsidP="0062283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65FCAD" w14:textId="369B76F4" w:rsidR="0062283F" w:rsidRPr="0062283F" w:rsidRDefault="0062283F" w:rsidP="0062283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2F3D18" w14:textId="77777777" w:rsidR="0062283F" w:rsidRPr="0062283F" w:rsidRDefault="0062283F" w:rsidP="00762DFB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62283F" w:rsidRPr="006228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</w:endnotePr>
      <w:type w:val="continuous"/>
      <w:pgSz w:w="12240" w:h="15840"/>
      <w:pgMar w:top="864" w:right="864" w:bottom="864" w:left="864" w:header="864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919AD" w14:textId="77777777" w:rsidR="00B76E2C" w:rsidRDefault="00B76E2C" w:rsidP="002931F0">
      <w:pPr>
        <w:spacing w:after="0" w:line="240" w:lineRule="auto"/>
      </w:pPr>
      <w:r>
        <w:separator/>
      </w:r>
    </w:p>
  </w:endnote>
  <w:endnote w:type="continuationSeparator" w:id="0">
    <w:p w14:paraId="0E56D32E" w14:textId="77777777" w:rsidR="00B76E2C" w:rsidRDefault="00B76E2C" w:rsidP="0029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4BED" w14:textId="77777777" w:rsidR="00016EF1" w:rsidRDefault="00016E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2386F" w14:textId="2004F27C" w:rsidR="0062283F" w:rsidRDefault="0062283F" w:rsidP="0062283F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Policy 4.6.5</w:t>
    </w:r>
    <w:r>
      <w:rPr>
        <w:rFonts w:asciiTheme="majorHAnsi" w:hAnsiTheme="majorHAnsi"/>
        <w:sz w:val="16"/>
        <w:szCs w:val="16"/>
      </w:rPr>
      <w:ptab w:relativeTo="margin" w:alignment="right" w:leader="none"/>
    </w:r>
    <w:r>
      <w:rPr>
        <w:rFonts w:asciiTheme="majorHAnsi" w:hAnsiTheme="majorHAnsi"/>
        <w:sz w:val="16"/>
        <w:szCs w:val="16"/>
      </w:rPr>
      <w:t xml:space="preserve"> Form Revised </w:t>
    </w:r>
    <w:r w:rsidR="00016EF1">
      <w:rPr>
        <w:rFonts w:asciiTheme="majorHAnsi" w:hAnsiTheme="majorHAnsi"/>
        <w:sz w:val="16"/>
        <w:szCs w:val="16"/>
      </w:rPr>
      <w:t>June 2025</w:t>
    </w:r>
  </w:p>
  <w:p w14:paraId="5BA2347B" w14:textId="1DF2707C" w:rsidR="0035686D" w:rsidRPr="0062283F" w:rsidRDefault="0062283F" w:rsidP="0062283F">
    <w:pPr>
      <w:tabs>
        <w:tab w:val="center" w:pos="4680"/>
        <w:tab w:val="right" w:pos="9360"/>
      </w:tabs>
      <w:spacing w:after="0" w:line="240" w:lineRule="auto"/>
      <w:jc w:val="cen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color w:val="808080" w:themeColor="background1" w:themeShade="80"/>
        <w:spacing w:val="60"/>
        <w:sz w:val="16"/>
        <w:szCs w:val="16"/>
      </w:rPr>
      <w:t>Page</w:t>
    </w:r>
    <w:r>
      <w:rPr>
        <w:rFonts w:asciiTheme="majorHAnsi" w:hAnsiTheme="majorHAnsi"/>
        <w:sz w:val="16"/>
        <w:szCs w:val="16"/>
      </w:rPr>
      <w:t xml:space="preserve"> | </w:t>
    </w:r>
    <w:r>
      <w:rPr>
        <w:rFonts w:asciiTheme="majorHAnsi" w:hAnsiTheme="majorHAnsi"/>
        <w:sz w:val="16"/>
        <w:szCs w:val="16"/>
      </w:rPr>
      <w:fldChar w:fldCharType="begin"/>
    </w:r>
    <w:r>
      <w:rPr>
        <w:rFonts w:asciiTheme="majorHAnsi" w:hAnsiTheme="majorHAnsi"/>
        <w:sz w:val="16"/>
        <w:szCs w:val="16"/>
      </w:rPr>
      <w:instrText xml:space="preserve"> PAGE   \* MERGEFORMAT </w:instrText>
    </w:r>
    <w:r>
      <w:rPr>
        <w:rFonts w:asciiTheme="majorHAnsi" w:hAnsiTheme="majorHAnsi"/>
        <w:sz w:val="16"/>
        <w:szCs w:val="16"/>
      </w:rPr>
      <w:fldChar w:fldCharType="separate"/>
    </w:r>
    <w:r>
      <w:rPr>
        <w:rFonts w:asciiTheme="majorHAnsi" w:hAnsiTheme="majorHAnsi"/>
        <w:sz w:val="16"/>
        <w:szCs w:val="16"/>
      </w:rPr>
      <w:t>4</w:t>
    </w:r>
    <w:r>
      <w:rPr>
        <w:rFonts w:asciiTheme="majorHAnsi" w:hAnsiTheme="majorHAnsi"/>
        <w:b/>
        <w:bCs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63B5A" w14:textId="77777777" w:rsidR="00016EF1" w:rsidRDefault="00016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FAD3F" w14:textId="77777777" w:rsidR="00B76E2C" w:rsidRDefault="00B76E2C" w:rsidP="002931F0">
      <w:pPr>
        <w:spacing w:after="0" w:line="240" w:lineRule="auto"/>
      </w:pPr>
      <w:r>
        <w:separator/>
      </w:r>
    </w:p>
  </w:footnote>
  <w:footnote w:type="continuationSeparator" w:id="0">
    <w:p w14:paraId="2C2F1FE5" w14:textId="77777777" w:rsidR="00B76E2C" w:rsidRDefault="00B76E2C" w:rsidP="0029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BC6FC" w14:textId="77777777" w:rsidR="00016EF1" w:rsidRDefault="00016E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E880" w14:textId="77777777" w:rsidR="00016EF1" w:rsidRDefault="00016E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CA4" w14:textId="77777777" w:rsidR="00016EF1" w:rsidRDefault="00016E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744C8F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singleLevel"/>
    <w:tmpl w:val="00000008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 w15:restartNumberingAfterBreak="0">
    <w:nsid w:val="00000009"/>
    <w:multiLevelType w:val="singleLevel"/>
    <w:tmpl w:val="00000009"/>
    <w:lvl w:ilvl="0">
      <w:start w:val="2"/>
      <w:numFmt w:val="upperLetter"/>
      <w:suff w:val="nothing"/>
      <w:lvlText w:val="%1."/>
      <w:lvlJc w:val="left"/>
    </w:lvl>
  </w:abstractNum>
  <w:abstractNum w:abstractNumId="3" w15:restartNumberingAfterBreak="0">
    <w:nsid w:val="0000000A"/>
    <w:multiLevelType w:val="singleLevel"/>
    <w:tmpl w:val="0000000A"/>
    <w:lvl w:ilvl="0">
      <w:start w:val="1"/>
      <w:numFmt w:val="upperLetter"/>
      <w:suff w:val="nothing"/>
      <w:lvlText w:val="%1."/>
      <w:lvlJc w:val="left"/>
    </w:lvl>
  </w:abstractNum>
  <w:abstractNum w:abstractNumId="4" w15:restartNumberingAfterBreak="0">
    <w:nsid w:val="0000000C"/>
    <w:multiLevelType w:val="singleLevel"/>
    <w:tmpl w:val="0000000C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5" w15:restartNumberingAfterBreak="0">
    <w:nsid w:val="0000000E"/>
    <w:multiLevelType w:val="singleLevel"/>
    <w:tmpl w:val="0000000E"/>
    <w:lvl w:ilvl="0">
      <w:start w:val="2"/>
      <w:numFmt w:val="upperLetter"/>
      <w:suff w:val="nothing"/>
      <w:lvlText w:val="%1."/>
      <w:lvlJc w:val="left"/>
    </w:lvl>
  </w:abstractNum>
  <w:abstractNum w:abstractNumId="6" w15:restartNumberingAfterBreak="0">
    <w:nsid w:val="23B91C23"/>
    <w:multiLevelType w:val="hybridMultilevel"/>
    <w:tmpl w:val="65526F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BF04974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2CE50C60"/>
    <w:multiLevelType w:val="hybridMultilevel"/>
    <w:tmpl w:val="1B1AFAE4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9" w15:restartNumberingAfterBreak="0">
    <w:nsid w:val="605D0E07"/>
    <w:multiLevelType w:val="hybridMultilevel"/>
    <w:tmpl w:val="99DE5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84946"/>
    <w:multiLevelType w:val="hybridMultilevel"/>
    <w:tmpl w:val="A44A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B66A6"/>
    <w:multiLevelType w:val="hybridMultilevel"/>
    <w:tmpl w:val="608683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E1573AC"/>
    <w:multiLevelType w:val="hybridMultilevel"/>
    <w:tmpl w:val="3CB43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26118">
    <w:abstractNumId w:val="9"/>
  </w:num>
  <w:num w:numId="2" w16cid:durableId="1134637678">
    <w:abstractNumId w:val="8"/>
  </w:num>
  <w:num w:numId="3" w16cid:durableId="1189566115">
    <w:abstractNumId w:val="3"/>
  </w:num>
  <w:num w:numId="4" w16cid:durableId="1643120023">
    <w:abstractNumId w:val="4"/>
  </w:num>
  <w:num w:numId="5" w16cid:durableId="1481921286">
    <w:abstractNumId w:val="5"/>
  </w:num>
  <w:num w:numId="6" w16cid:durableId="1611549003">
    <w:abstractNumId w:val="11"/>
  </w:num>
  <w:num w:numId="7" w16cid:durableId="1590431293">
    <w:abstractNumId w:val="7"/>
  </w:num>
  <w:num w:numId="8" w16cid:durableId="290213503">
    <w:abstractNumId w:val="1"/>
  </w:num>
  <w:num w:numId="9" w16cid:durableId="397896895">
    <w:abstractNumId w:val="2"/>
  </w:num>
  <w:num w:numId="10" w16cid:durableId="1576357524">
    <w:abstractNumId w:val="6"/>
  </w:num>
  <w:num w:numId="11" w16cid:durableId="1054622249">
    <w:abstractNumId w:val="0"/>
    <w:lvlOverride w:ilvl="0">
      <w:lvl w:ilvl="0">
        <w:start w:val="1"/>
        <w:numFmt w:val="bullet"/>
        <w:lvlText w:val="!"/>
        <w:legacy w:legacy="1" w:legacySpace="0" w:legacyIndent="1"/>
        <w:lvlJc w:val="left"/>
        <w:pPr>
          <w:ind w:left="721" w:hanging="1"/>
        </w:pPr>
        <w:rPr>
          <w:rFonts w:ascii="WP TypographicSymbols" w:hAnsi="WP TypographicSymbols" w:hint="default"/>
        </w:rPr>
      </w:lvl>
    </w:lvlOverride>
  </w:num>
  <w:num w:numId="12" w16cid:durableId="1477532900">
    <w:abstractNumId w:val="10"/>
  </w:num>
  <w:num w:numId="13" w16cid:durableId="286475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17"/>
    <w:rsid w:val="000049BB"/>
    <w:rsid w:val="0001392D"/>
    <w:rsid w:val="00016EF1"/>
    <w:rsid w:val="00054C18"/>
    <w:rsid w:val="00056490"/>
    <w:rsid w:val="00095C19"/>
    <w:rsid w:val="000B1568"/>
    <w:rsid w:val="000B64D2"/>
    <w:rsid w:val="000C1F32"/>
    <w:rsid w:val="000D3839"/>
    <w:rsid w:val="001033E5"/>
    <w:rsid w:val="0010351E"/>
    <w:rsid w:val="00104008"/>
    <w:rsid w:val="00124BE7"/>
    <w:rsid w:val="0013470E"/>
    <w:rsid w:val="0013665A"/>
    <w:rsid w:val="00147975"/>
    <w:rsid w:val="001910D5"/>
    <w:rsid w:val="001A52D0"/>
    <w:rsid w:val="001B5E17"/>
    <w:rsid w:val="001F04FE"/>
    <w:rsid w:val="00200B91"/>
    <w:rsid w:val="00201AFF"/>
    <w:rsid w:val="00242743"/>
    <w:rsid w:val="0024610D"/>
    <w:rsid w:val="00251237"/>
    <w:rsid w:val="00254A91"/>
    <w:rsid w:val="00254C96"/>
    <w:rsid w:val="002931F0"/>
    <w:rsid w:val="00295AC5"/>
    <w:rsid w:val="002A6046"/>
    <w:rsid w:val="002F0D5C"/>
    <w:rsid w:val="00301CA5"/>
    <w:rsid w:val="00311CF6"/>
    <w:rsid w:val="0035686D"/>
    <w:rsid w:val="003F20C6"/>
    <w:rsid w:val="00410009"/>
    <w:rsid w:val="00422D04"/>
    <w:rsid w:val="004639E1"/>
    <w:rsid w:val="00467DA5"/>
    <w:rsid w:val="004708FB"/>
    <w:rsid w:val="004948A6"/>
    <w:rsid w:val="004A7DB9"/>
    <w:rsid w:val="004B6D3C"/>
    <w:rsid w:val="004D282C"/>
    <w:rsid w:val="00506442"/>
    <w:rsid w:val="0058217E"/>
    <w:rsid w:val="005A1739"/>
    <w:rsid w:val="005B2F88"/>
    <w:rsid w:val="005C5E22"/>
    <w:rsid w:val="005D70AC"/>
    <w:rsid w:val="0060116E"/>
    <w:rsid w:val="0062283F"/>
    <w:rsid w:val="00671D17"/>
    <w:rsid w:val="006A78C2"/>
    <w:rsid w:val="006D14DC"/>
    <w:rsid w:val="006D4163"/>
    <w:rsid w:val="006D57E8"/>
    <w:rsid w:val="00715885"/>
    <w:rsid w:val="00747CE6"/>
    <w:rsid w:val="00762DFB"/>
    <w:rsid w:val="00786B63"/>
    <w:rsid w:val="007A51FD"/>
    <w:rsid w:val="007C4478"/>
    <w:rsid w:val="007D2BED"/>
    <w:rsid w:val="007E67AD"/>
    <w:rsid w:val="00811A68"/>
    <w:rsid w:val="00837A0D"/>
    <w:rsid w:val="00855614"/>
    <w:rsid w:val="008635A8"/>
    <w:rsid w:val="008919C6"/>
    <w:rsid w:val="00895AAB"/>
    <w:rsid w:val="008D225B"/>
    <w:rsid w:val="008F67E4"/>
    <w:rsid w:val="008F6923"/>
    <w:rsid w:val="00902B34"/>
    <w:rsid w:val="0092290C"/>
    <w:rsid w:val="009333A5"/>
    <w:rsid w:val="00947807"/>
    <w:rsid w:val="00967DCF"/>
    <w:rsid w:val="00974524"/>
    <w:rsid w:val="009871F2"/>
    <w:rsid w:val="00993B25"/>
    <w:rsid w:val="00994C0A"/>
    <w:rsid w:val="00A274A1"/>
    <w:rsid w:val="00A57C31"/>
    <w:rsid w:val="00A60CDC"/>
    <w:rsid w:val="00A77F4F"/>
    <w:rsid w:val="00AA61D8"/>
    <w:rsid w:val="00AE1CF8"/>
    <w:rsid w:val="00B37C22"/>
    <w:rsid w:val="00B52014"/>
    <w:rsid w:val="00B744C3"/>
    <w:rsid w:val="00B76E2C"/>
    <w:rsid w:val="00BA6D43"/>
    <w:rsid w:val="00BB7F0B"/>
    <w:rsid w:val="00BC569C"/>
    <w:rsid w:val="00BF1939"/>
    <w:rsid w:val="00C14678"/>
    <w:rsid w:val="00C316F9"/>
    <w:rsid w:val="00C5539E"/>
    <w:rsid w:val="00C81535"/>
    <w:rsid w:val="00C850DD"/>
    <w:rsid w:val="00CA79DC"/>
    <w:rsid w:val="00CC4243"/>
    <w:rsid w:val="00CD7CF4"/>
    <w:rsid w:val="00CE7449"/>
    <w:rsid w:val="00CF4988"/>
    <w:rsid w:val="00CF6D10"/>
    <w:rsid w:val="00D02289"/>
    <w:rsid w:val="00D1589B"/>
    <w:rsid w:val="00D16C5D"/>
    <w:rsid w:val="00D22157"/>
    <w:rsid w:val="00D258B6"/>
    <w:rsid w:val="00D46435"/>
    <w:rsid w:val="00D61712"/>
    <w:rsid w:val="00D63368"/>
    <w:rsid w:val="00D82BC8"/>
    <w:rsid w:val="00D904A0"/>
    <w:rsid w:val="00DA5998"/>
    <w:rsid w:val="00E4049F"/>
    <w:rsid w:val="00E42BAB"/>
    <w:rsid w:val="00EA02D7"/>
    <w:rsid w:val="00EA0316"/>
    <w:rsid w:val="00EB347D"/>
    <w:rsid w:val="00EC0EE4"/>
    <w:rsid w:val="00EC2D0D"/>
    <w:rsid w:val="00EE25C9"/>
    <w:rsid w:val="00F209A5"/>
    <w:rsid w:val="00F274B0"/>
    <w:rsid w:val="00F425B2"/>
    <w:rsid w:val="00F53821"/>
    <w:rsid w:val="00F57037"/>
    <w:rsid w:val="00F6788C"/>
    <w:rsid w:val="00F86229"/>
    <w:rsid w:val="00FC03E9"/>
    <w:rsid w:val="00FC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78C23"/>
  <w15:docId w15:val="{AC4F0BCC-A181-4D91-9B40-CCF223B4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A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20C6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635A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635A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635A8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855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1F0"/>
  </w:style>
  <w:style w:type="paragraph" w:styleId="Footer">
    <w:name w:val="footer"/>
    <w:basedOn w:val="Normal"/>
    <w:link w:val="FooterChar"/>
    <w:uiPriority w:val="99"/>
    <w:unhideWhenUsed/>
    <w:rsid w:val="0029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1F0"/>
  </w:style>
  <w:style w:type="character" w:customStyle="1" w:styleId="Style1">
    <w:name w:val="Style1"/>
    <w:basedOn w:val="DefaultParagraphFont"/>
    <w:uiPriority w:val="1"/>
    <w:rsid w:val="00201AFF"/>
    <w:rPr>
      <w:rFonts w:asciiTheme="majorHAnsi" w:hAnsiTheme="majorHAnsi"/>
      <w:sz w:val="18"/>
    </w:rPr>
  </w:style>
  <w:style w:type="character" w:customStyle="1" w:styleId="Style2">
    <w:name w:val="Style2"/>
    <w:basedOn w:val="DefaultParagraphFont"/>
    <w:uiPriority w:val="1"/>
    <w:rsid w:val="00201AFF"/>
    <w:rPr>
      <w:rFonts w:asciiTheme="majorHAnsi" w:hAnsiTheme="majorHAnsi"/>
      <w:sz w:val="18"/>
    </w:rPr>
  </w:style>
  <w:style w:type="paragraph" w:styleId="ListParagraph">
    <w:name w:val="List Paragraph"/>
    <w:basedOn w:val="Normal"/>
    <w:uiPriority w:val="34"/>
    <w:qFormat/>
    <w:rsid w:val="00467DA5"/>
    <w:pPr>
      <w:ind w:left="720"/>
      <w:contextualSpacing/>
    </w:pPr>
  </w:style>
  <w:style w:type="paragraph" w:customStyle="1" w:styleId="Default">
    <w:name w:val="Default"/>
    <w:rsid w:val="00EB34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nsons\AppData\Roaming\Microsoft\Templates\TandP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383B6-7D30-4B74-B032-9EED2AC5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TandP Application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Faculty Evaluation</cp:lastModifiedBy>
  <cp:revision>3</cp:revision>
  <cp:lastPrinted>2013-04-16T13:52:00Z</cp:lastPrinted>
  <dcterms:created xsi:type="dcterms:W3CDTF">2024-07-07T18:17:00Z</dcterms:created>
  <dcterms:modified xsi:type="dcterms:W3CDTF">2025-07-29T14:44:00Z</dcterms:modified>
</cp:coreProperties>
</file>