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E47B" w14:textId="77333207" w:rsidR="00104008" w:rsidRPr="00974524" w:rsidRDefault="00104008" w:rsidP="00974524">
      <w:pPr>
        <w:jc w:val="right"/>
        <w:rPr>
          <w:rFonts w:ascii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ab/>
      </w:r>
      <w:r w:rsidR="00974524">
        <w:rPr>
          <w:rFonts w:ascii="Times New Roman" w:hAnsi="Times New Roman" w:cs="Times New Roman"/>
          <w:sz w:val="24"/>
          <w:szCs w:val="24"/>
        </w:rPr>
        <w:t xml:space="preserve">Candidate Name:  [insert </w:t>
      </w:r>
      <w:r w:rsidR="0010351E">
        <w:rPr>
          <w:rFonts w:ascii="Times New Roman" w:hAnsi="Times New Roman" w:cs="Times New Roman"/>
          <w:sz w:val="24"/>
          <w:szCs w:val="24"/>
        </w:rPr>
        <w:t xml:space="preserve">candidate </w:t>
      </w:r>
      <w:r w:rsidR="00974524">
        <w:rPr>
          <w:rFonts w:ascii="Times New Roman" w:hAnsi="Times New Roman" w:cs="Times New Roman"/>
          <w:sz w:val="24"/>
          <w:szCs w:val="24"/>
        </w:rPr>
        <w:t>name]</w:t>
      </w:r>
    </w:p>
    <w:p w14:paraId="5DF9A194" w14:textId="66E5E25C" w:rsidR="004B6D3C" w:rsidRDefault="004B6D3C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751F8C7E" w14:textId="66582112" w:rsidR="00AE1CF8" w:rsidRPr="00974524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>Recommendation for Tenure</w:t>
      </w:r>
      <w:r w:rsidR="00AE1CF8" w:rsidRPr="00974524">
        <w:rPr>
          <w:rFonts w:ascii="Times New Roman" w:hAnsi="Times New Roman" w:cs="Times New Roman"/>
          <w:b/>
          <w:sz w:val="24"/>
          <w:szCs w:val="24"/>
        </w:rPr>
        <w:t xml:space="preserve"> and/or Promotion</w:t>
      </w:r>
    </w:p>
    <w:p w14:paraId="4C5BADE2" w14:textId="0B4562E0" w:rsidR="00BB7F0B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>Provost Action</w:t>
      </w:r>
    </w:p>
    <w:p w14:paraId="76F33A50" w14:textId="6DCA331D" w:rsidR="00974524" w:rsidRPr="00974524" w:rsidRDefault="00974524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A96C4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96C4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742A8540" w14:textId="77777777" w:rsidR="00BB7F0B" w:rsidRPr="00974524" w:rsidRDefault="00BB7F0B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8F664" w14:textId="77777777" w:rsidR="00147975" w:rsidRPr="00974524" w:rsidRDefault="00BB7F0B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 xml:space="preserve">The Provost’s recommendation on 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TENURE </w:t>
      </w:r>
      <w:r w:rsidRPr="00974524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AE1CF8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 w:rsidR="00147975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Insert Approval, Disapproval, or Not Applicable]</w:t>
      </w:r>
    </w:p>
    <w:p w14:paraId="57D0023D" w14:textId="77777777" w:rsidR="00147975" w:rsidRPr="00974524" w:rsidRDefault="00147975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46D366" w14:textId="0C4F9D9B" w:rsidR="00BB7F0B" w:rsidRPr="00974524" w:rsidRDefault="00147975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>The Provost’s recommend</w:t>
      </w:r>
      <w:r w:rsidR="00CA79DC" w:rsidRPr="00974524">
        <w:rPr>
          <w:rFonts w:ascii="Times New Roman" w:eastAsia="Times New Roman" w:hAnsi="Times New Roman" w:cs="Times New Roman"/>
          <w:sz w:val="24"/>
          <w:szCs w:val="24"/>
        </w:rPr>
        <w:t xml:space="preserve">ation on </w:t>
      </w:r>
      <w:r w:rsidR="00CA79DC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PROMOTION</w:t>
      </w:r>
      <w:r w:rsidR="00CA79DC" w:rsidRPr="00974524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BB7F0B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A79DC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[Insert Rank] </w:t>
      </w:r>
      <w:r w:rsidR="00CA79DC" w:rsidRPr="00974524">
        <w:rPr>
          <w:rFonts w:ascii="Times New Roman" w:eastAsia="Times New Roman" w:hAnsi="Times New Roman" w:cs="Times New Roman"/>
          <w:sz w:val="24"/>
          <w:szCs w:val="24"/>
        </w:rPr>
        <w:t xml:space="preserve">is:  </w:t>
      </w:r>
      <w:r w:rsidR="00CA79DC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[Insert Approval, Disapprove, or Not Applicable]</w:t>
      </w:r>
    </w:p>
    <w:p w14:paraId="484AFB1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</w:rPr>
      </w:pPr>
    </w:p>
    <w:p w14:paraId="1771BBFE" w14:textId="172E5717" w:rsidR="00BB7F0B" w:rsidRPr="00974524" w:rsidRDefault="00CA79DC" w:rsidP="00974524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>NOTE:  If recommendation(s) differs from any of the previous recommendations, the Provost is required to provide justification for the recommendation.</w:t>
      </w:r>
    </w:p>
    <w:p w14:paraId="0145B1C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1E31A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3245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FB22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B359D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8B545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2E89E3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6C708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4D0B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7003F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816B1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65B7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1F1B8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0C2B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AE62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C7A2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36FA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34398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E528F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234A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B48CB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7496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13E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A5795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EC23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DEF6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56356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B3B10C" w14:textId="77777777" w:rsidR="00967DCF" w:rsidRPr="00974524" w:rsidRDefault="00967DCF" w:rsidP="00967DCF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79E96" w14:textId="60558CF7" w:rsidR="00BB7F0B" w:rsidRPr="00974524" w:rsidRDefault="00967DCF" w:rsidP="00967DCF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>Provost</w:t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p w14:paraId="224BD2F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ACDF4D" w14:textId="33BA5794" w:rsidR="00CE7449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E8AA2" w14:textId="3ED90F5D" w:rsidR="007B2872" w:rsidRPr="007B2872" w:rsidRDefault="007B2872" w:rsidP="007B287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2F4A90" w14:textId="77777777" w:rsidR="007B2872" w:rsidRPr="007B2872" w:rsidRDefault="007B2872" w:rsidP="007B287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7B2872" w:rsidRPr="007B2872">
      <w:footerReference w:type="default" r:id="rId8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0541" w14:textId="77777777" w:rsidR="007D5C00" w:rsidRDefault="007D5C00" w:rsidP="002931F0">
      <w:pPr>
        <w:spacing w:after="0" w:line="240" w:lineRule="auto"/>
      </w:pPr>
      <w:r>
        <w:separator/>
      </w:r>
    </w:p>
  </w:endnote>
  <w:endnote w:type="continuationSeparator" w:id="0">
    <w:p w14:paraId="13E57D5E" w14:textId="77777777" w:rsidR="007D5C00" w:rsidRDefault="007D5C00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0005" w14:textId="15017F80" w:rsidR="0035686D" w:rsidRDefault="0035686D" w:rsidP="005B2F88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 w:rsidR="00F53821">
      <w:rPr>
        <w:rFonts w:asciiTheme="majorHAnsi" w:hAnsiTheme="majorHAnsi"/>
        <w:sz w:val="16"/>
        <w:szCs w:val="16"/>
      </w:rPr>
      <w:t xml:space="preserve">Form Revised </w:t>
    </w:r>
    <w:r w:rsidR="00A96C41">
      <w:rPr>
        <w:rFonts w:asciiTheme="majorHAnsi" w:hAnsiTheme="majorHAnsi"/>
        <w:sz w:val="16"/>
        <w:szCs w:val="16"/>
      </w:rPr>
      <w:t>June 2025</w:t>
    </w:r>
  </w:p>
  <w:p w14:paraId="46C3ABCA" w14:textId="77777777" w:rsidR="0035686D" w:rsidRDefault="0035686D" w:rsidP="005B2F88">
    <w:pPr>
      <w:pStyle w:val="Footer"/>
      <w:rPr>
        <w:rFonts w:asciiTheme="majorHAnsi" w:hAnsiTheme="majorHAnsi"/>
        <w:sz w:val="16"/>
        <w:szCs w:val="16"/>
      </w:rPr>
    </w:pPr>
  </w:p>
  <w:p w14:paraId="5BA2347B" w14:textId="77777777" w:rsidR="0035686D" w:rsidRPr="005B2F88" w:rsidRDefault="0035686D" w:rsidP="005B2F88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 w:rsidR="00F53821" w:rsidRPr="00F53821">
      <w:rPr>
        <w:rFonts w:asciiTheme="majorHAnsi" w:hAnsiTheme="majorHAnsi"/>
        <w:b/>
        <w:bCs/>
        <w:noProof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FC75" w14:textId="77777777" w:rsidR="007D5C00" w:rsidRDefault="007D5C00" w:rsidP="002931F0">
      <w:pPr>
        <w:spacing w:after="0" w:line="240" w:lineRule="auto"/>
      </w:pPr>
      <w:r>
        <w:separator/>
      </w:r>
    </w:p>
  </w:footnote>
  <w:footnote w:type="continuationSeparator" w:id="0">
    <w:p w14:paraId="444DC96E" w14:textId="77777777" w:rsidR="007D5C00" w:rsidRDefault="007D5C00" w:rsidP="0029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26118">
    <w:abstractNumId w:val="9"/>
  </w:num>
  <w:num w:numId="2" w16cid:durableId="1134637678">
    <w:abstractNumId w:val="8"/>
  </w:num>
  <w:num w:numId="3" w16cid:durableId="1189566115">
    <w:abstractNumId w:val="3"/>
  </w:num>
  <w:num w:numId="4" w16cid:durableId="1643120023">
    <w:abstractNumId w:val="4"/>
  </w:num>
  <w:num w:numId="5" w16cid:durableId="1481921286">
    <w:abstractNumId w:val="5"/>
  </w:num>
  <w:num w:numId="6" w16cid:durableId="1611549003">
    <w:abstractNumId w:val="11"/>
  </w:num>
  <w:num w:numId="7" w16cid:durableId="1590431293">
    <w:abstractNumId w:val="7"/>
  </w:num>
  <w:num w:numId="8" w16cid:durableId="290213503">
    <w:abstractNumId w:val="1"/>
  </w:num>
  <w:num w:numId="9" w16cid:durableId="397896895">
    <w:abstractNumId w:val="2"/>
  </w:num>
  <w:num w:numId="10" w16cid:durableId="1576357524">
    <w:abstractNumId w:val="6"/>
  </w:num>
  <w:num w:numId="11" w16cid:durableId="105462224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477532900">
    <w:abstractNumId w:val="10"/>
  </w:num>
  <w:num w:numId="13" w16cid:durableId="286475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1392D"/>
    <w:rsid w:val="00054C18"/>
    <w:rsid w:val="00056490"/>
    <w:rsid w:val="000624B7"/>
    <w:rsid w:val="00095C19"/>
    <w:rsid w:val="000B1568"/>
    <w:rsid w:val="000B64D2"/>
    <w:rsid w:val="000C1F32"/>
    <w:rsid w:val="000D3839"/>
    <w:rsid w:val="001033E5"/>
    <w:rsid w:val="0010351E"/>
    <w:rsid w:val="00104008"/>
    <w:rsid w:val="00124BE7"/>
    <w:rsid w:val="0013470E"/>
    <w:rsid w:val="0013665A"/>
    <w:rsid w:val="00147975"/>
    <w:rsid w:val="001910D5"/>
    <w:rsid w:val="001A52D0"/>
    <w:rsid w:val="001B5E17"/>
    <w:rsid w:val="001F04FE"/>
    <w:rsid w:val="00200B91"/>
    <w:rsid w:val="00201AFF"/>
    <w:rsid w:val="00242743"/>
    <w:rsid w:val="0024610D"/>
    <w:rsid w:val="00251237"/>
    <w:rsid w:val="00254A91"/>
    <w:rsid w:val="00254C96"/>
    <w:rsid w:val="002931F0"/>
    <w:rsid w:val="00295AC5"/>
    <w:rsid w:val="002A6046"/>
    <w:rsid w:val="002F0D5C"/>
    <w:rsid w:val="00301CA5"/>
    <w:rsid w:val="00311CF6"/>
    <w:rsid w:val="0035686D"/>
    <w:rsid w:val="003B0459"/>
    <w:rsid w:val="003F20C6"/>
    <w:rsid w:val="00410009"/>
    <w:rsid w:val="00422D04"/>
    <w:rsid w:val="00467DA5"/>
    <w:rsid w:val="004708FB"/>
    <w:rsid w:val="004948A6"/>
    <w:rsid w:val="004A7DB9"/>
    <w:rsid w:val="004B6D3C"/>
    <w:rsid w:val="004D282C"/>
    <w:rsid w:val="00506442"/>
    <w:rsid w:val="0058217E"/>
    <w:rsid w:val="005A1739"/>
    <w:rsid w:val="005B2F88"/>
    <w:rsid w:val="005C5E22"/>
    <w:rsid w:val="005D70AC"/>
    <w:rsid w:val="0060116E"/>
    <w:rsid w:val="00671D17"/>
    <w:rsid w:val="006A78C2"/>
    <w:rsid w:val="006D14DC"/>
    <w:rsid w:val="006D4163"/>
    <w:rsid w:val="006D57E8"/>
    <w:rsid w:val="00715885"/>
    <w:rsid w:val="00747CE6"/>
    <w:rsid w:val="00786B63"/>
    <w:rsid w:val="007B2872"/>
    <w:rsid w:val="007C4478"/>
    <w:rsid w:val="007D2BED"/>
    <w:rsid w:val="007D5C00"/>
    <w:rsid w:val="007E67AD"/>
    <w:rsid w:val="00811A68"/>
    <w:rsid w:val="00837A0D"/>
    <w:rsid w:val="00855614"/>
    <w:rsid w:val="008635A8"/>
    <w:rsid w:val="008919C6"/>
    <w:rsid w:val="00895AAB"/>
    <w:rsid w:val="008F67E4"/>
    <w:rsid w:val="008F6923"/>
    <w:rsid w:val="00902B34"/>
    <w:rsid w:val="0092290C"/>
    <w:rsid w:val="009333A5"/>
    <w:rsid w:val="00947807"/>
    <w:rsid w:val="00967DCF"/>
    <w:rsid w:val="00974524"/>
    <w:rsid w:val="009871F2"/>
    <w:rsid w:val="00993B25"/>
    <w:rsid w:val="00994C0A"/>
    <w:rsid w:val="00A274A1"/>
    <w:rsid w:val="00A57C31"/>
    <w:rsid w:val="00A60CDC"/>
    <w:rsid w:val="00A77F4F"/>
    <w:rsid w:val="00A96C41"/>
    <w:rsid w:val="00AA61D8"/>
    <w:rsid w:val="00AE1CF8"/>
    <w:rsid w:val="00B37C22"/>
    <w:rsid w:val="00B52014"/>
    <w:rsid w:val="00B744C3"/>
    <w:rsid w:val="00BA6D43"/>
    <w:rsid w:val="00BB7F0B"/>
    <w:rsid w:val="00BC569C"/>
    <w:rsid w:val="00C14678"/>
    <w:rsid w:val="00C316F9"/>
    <w:rsid w:val="00C5539E"/>
    <w:rsid w:val="00C81535"/>
    <w:rsid w:val="00C850DD"/>
    <w:rsid w:val="00CA79DC"/>
    <w:rsid w:val="00CC4243"/>
    <w:rsid w:val="00CD7CF4"/>
    <w:rsid w:val="00CE7449"/>
    <w:rsid w:val="00CF4988"/>
    <w:rsid w:val="00CF6D10"/>
    <w:rsid w:val="00D02289"/>
    <w:rsid w:val="00D1589B"/>
    <w:rsid w:val="00D16C5D"/>
    <w:rsid w:val="00D22157"/>
    <w:rsid w:val="00D258B6"/>
    <w:rsid w:val="00D46435"/>
    <w:rsid w:val="00D61712"/>
    <w:rsid w:val="00D63368"/>
    <w:rsid w:val="00D82BC8"/>
    <w:rsid w:val="00DA5998"/>
    <w:rsid w:val="00DD7F30"/>
    <w:rsid w:val="00E4049F"/>
    <w:rsid w:val="00E42BAB"/>
    <w:rsid w:val="00E879EC"/>
    <w:rsid w:val="00EA02D7"/>
    <w:rsid w:val="00EA0316"/>
    <w:rsid w:val="00EB347D"/>
    <w:rsid w:val="00EC0EE4"/>
    <w:rsid w:val="00EC2D0D"/>
    <w:rsid w:val="00EE25C9"/>
    <w:rsid w:val="00F209A5"/>
    <w:rsid w:val="00F274B0"/>
    <w:rsid w:val="00F425B2"/>
    <w:rsid w:val="00F53821"/>
    <w:rsid w:val="00F57037"/>
    <w:rsid w:val="00F6788C"/>
    <w:rsid w:val="00F86229"/>
    <w:rsid w:val="00FC03E9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78C23"/>
  <w15:docId w15:val="{AC4F0BCC-A181-4D91-9B40-CCF223B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83B6-7D30-4B74-B032-9EED2AC5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Faculty Evaluation</cp:lastModifiedBy>
  <cp:revision>3</cp:revision>
  <cp:lastPrinted>2013-04-16T13:52:00Z</cp:lastPrinted>
  <dcterms:created xsi:type="dcterms:W3CDTF">2024-07-07T18:24:00Z</dcterms:created>
  <dcterms:modified xsi:type="dcterms:W3CDTF">2025-07-29T14:51:00Z</dcterms:modified>
</cp:coreProperties>
</file>