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CE47B" w14:textId="77333207" w:rsidR="00104008" w:rsidRPr="00974524" w:rsidRDefault="00104008" w:rsidP="00974524">
      <w:pPr>
        <w:jc w:val="right"/>
        <w:rPr>
          <w:rFonts w:ascii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ab/>
      </w:r>
      <w:r w:rsidR="00974524">
        <w:rPr>
          <w:rFonts w:ascii="Times New Roman" w:hAnsi="Times New Roman" w:cs="Times New Roman"/>
          <w:sz w:val="24"/>
          <w:szCs w:val="24"/>
        </w:rPr>
        <w:t xml:space="preserve">Candidate Name:  [insert </w:t>
      </w:r>
      <w:r w:rsidR="0010351E">
        <w:rPr>
          <w:rFonts w:ascii="Times New Roman" w:hAnsi="Times New Roman" w:cs="Times New Roman"/>
          <w:sz w:val="24"/>
          <w:szCs w:val="24"/>
        </w:rPr>
        <w:t xml:space="preserve">candidate </w:t>
      </w:r>
      <w:r w:rsidR="00974524">
        <w:rPr>
          <w:rFonts w:ascii="Times New Roman" w:hAnsi="Times New Roman" w:cs="Times New Roman"/>
          <w:sz w:val="24"/>
          <w:szCs w:val="24"/>
        </w:rPr>
        <w:t>name]</w:t>
      </w:r>
    </w:p>
    <w:p w14:paraId="5DF9A194" w14:textId="66E5E25C" w:rsidR="004B6D3C" w:rsidRDefault="004B6D3C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751F8C7E" w14:textId="3487A8E5" w:rsidR="00AE1CF8" w:rsidRPr="00974524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 xml:space="preserve">Recommendation for </w:t>
      </w:r>
      <w:r w:rsidR="0062283F">
        <w:rPr>
          <w:rFonts w:ascii="Times New Roman" w:hAnsi="Times New Roman" w:cs="Times New Roman"/>
          <w:b/>
          <w:sz w:val="24"/>
          <w:szCs w:val="24"/>
        </w:rPr>
        <w:t>Reappointment</w:t>
      </w:r>
    </w:p>
    <w:p w14:paraId="4C5BADE2" w14:textId="0B4562E0" w:rsidR="00BB7F0B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>Provost Action</w:t>
      </w:r>
    </w:p>
    <w:p w14:paraId="76F33A50" w14:textId="33D550D0" w:rsidR="00974524" w:rsidRPr="00974524" w:rsidRDefault="00974524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67D3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67D3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742A8540" w14:textId="77777777" w:rsidR="00BB7F0B" w:rsidRPr="00974524" w:rsidRDefault="00BB7F0B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8F664" w14:textId="01183710" w:rsidR="00147975" w:rsidRPr="00974524" w:rsidRDefault="00BB7F0B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 xml:space="preserve">The Provost’s recommendation on </w:t>
      </w:r>
      <w:r w:rsidR="0062283F">
        <w:rPr>
          <w:rFonts w:ascii="Times New Roman" w:eastAsia="Times New Roman" w:hAnsi="Times New Roman" w:cs="Times New Roman"/>
          <w:b/>
          <w:bCs/>
          <w:sz w:val="24"/>
          <w:szCs w:val="24"/>
        </w:rPr>
        <w:t>REAPPOINTMENT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4524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AE1CF8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 w:rsidR="00147975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Insert </w:t>
      </w:r>
      <w:r w:rsidR="0062283F">
        <w:rPr>
          <w:rFonts w:ascii="Times New Roman" w:eastAsia="Times New Roman" w:hAnsi="Times New Roman" w:cs="Times New Roman"/>
          <w:b/>
          <w:bCs/>
          <w:sz w:val="24"/>
          <w:szCs w:val="24"/>
        </w:rPr>
        <w:t>Reappointment or Non-Reappointment</w:t>
      </w:r>
      <w:r w:rsidR="00147975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</w:p>
    <w:p w14:paraId="57D0023D" w14:textId="77777777" w:rsidR="00147975" w:rsidRPr="00974524" w:rsidRDefault="00147975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1BBFE" w14:textId="172E5717" w:rsidR="00BB7F0B" w:rsidRPr="00974524" w:rsidRDefault="00CA79DC" w:rsidP="00974524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>NOTE:  If recommendation(s) differs from any of the previous recommendations, the Provost is required to provide justification for the recommendation.</w:t>
      </w:r>
    </w:p>
    <w:p w14:paraId="0145B1C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1E31A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3245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FB22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B359D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8B545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2E89E3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6C708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4D0B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7003F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816B1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65B7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1F1B8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0C2B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AE62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C7A2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36FA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34398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E528F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234A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B48CB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7496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13E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A5795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EC23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DEF6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56356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B3B10C" w14:textId="77777777" w:rsidR="00967DCF" w:rsidRPr="00974524" w:rsidRDefault="00967DCF" w:rsidP="00967DCF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79E96" w14:textId="60558CF7" w:rsidR="00BB7F0B" w:rsidRPr="00974524" w:rsidRDefault="00967DCF" w:rsidP="00967DCF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>Provost</w:t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p w14:paraId="224BD2F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ACDF4D" w14:textId="19050E26" w:rsidR="00CE7449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FC7728" w14:textId="7D743D70" w:rsidR="0062283F" w:rsidRPr="0062283F" w:rsidRDefault="0062283F" w:rsidP="006228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65FCAD" w14:textId="369B76F4" w:rsidR="0062283F" w:rsidRPr="0062283F" w:rsidRDefault="0062283F" w:rsidP="006228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2F3D18" w14:textId="77777777" w:rsidR="0062283F" w:rsidRPr="0062283F" w:rsidRDefault="0062283F" w:rsidP="00762DF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2283F" w:rsidRPr="0062283F">
      <w:footerReference w:type="default" r:id="rId8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95B9" w14:textId="77777777" w:rsidR="00892FDA" w:rsidRDefault="00892FDA" w:rsidP="002931F0">
      <w:pPr>
        <w:spacing w:after="0" w:line="240" w:lineRule="auto"/>
      </w:pPr>
      <w:r>
        <w:separator/>
      </w:r>
    </w:p>
  </w:endnote>
  <w:endnote w:type="continuationSeparator" w:id="0">
    <w:p w14:paraId="14C339F6" w14:textId="77777777" w:rsidR="00892FDA" w:rsidRDefault="00892FDA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386F" w14:textId="5E6A245C" w:rsidR="0062283F" w:rsidRDefault="0062283F" w:rsidP="0062283F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Policy 4.6.5</w:t>
    </w:r>
    <w:r>
      <w:rPr>
        <w:rFonts w:asciiTheme="majorHAnsi" w:hAnsiTheme="majorHAnsi"/>
        <w:sz w:val="16"/>
        <w:szCs w:val="16"/>
      </w:rPr>
      <w:ptab w:relativeTo="margin" w:alignment="right" w:leader="none"/>
    </w:r>
    <w:r>
      <w:rPr>
        <w:rFonts w:asciiTheme="majorHAnsi" w:hAnsiTheme="majorHAnsi"/>
        <w:sz w:val="16"/>
        <w:szCs w:val="16"/>
      </w:rPr>
      <w:t xml:space="preserve"> Form Revised </w:t>
    </w:r>
    <w:r w:rsidR="00016EF1">
      <w:rPr>
        <w:rFonts w:asciiTheme="majorHAnsi" w:hAnsiTheme="majorHAnsi"/>
        <w:sz w:val="16"/>
        <w:szCs w:val="16"/>
      </w:rPr>
      <w:t>June 202</w:t>
    </w:r>
    <w:r w:rsidR="00067D3E">
      <w:rPr>
        <w:rFonts w:asciiTheme="majorHAnsi" w:hAnsiTheme="majorHAnsi"/>
        <w:sz w:val="16"/>
        <w:szCs w:val="16"/>
      </w:rPr>
      <w:t>6</w:t>
    </w:r>
  </w:p>
  <w:p w14:paraId="5BA2347B" w14:textId="1DF2707C" w:rsidR="0035686D" w:rsidRPr="0062283F" w:rsidRDefault="0062283F" w:rsidP="0062283F">
    <w:pPr>
      <w:tabs>
        <w:tab w:val="center" w:pos="4680"/>
        <w:tab w:val="right" w:pos="9360"/>
      </w:tabs>
      <w:spacing w:after="0" w:line="240" w:lineRule="auto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>
      <w:rPr>
        <w:rFonts w:asciiTheme="majorHAnsi" w:hAnsiTheme="majorHAnsi"/>
        <w:sz w:val="16"/>
        <w:szCs w:val="16"/>
      </w:rPr>
      <w:t xml:space="preserve"> | </w:t>
    </w:r>
    <w:r>
      <w:rPr>
        <w:rFonts w:asciiTheme="majorHAnsi" w:hAnsiTheme="majorHAnsi"/>
        <w:sz w:val="16"/>
        <w:szCs w:val="16"/>
      </w:rPr>
      <w:fldChar w:fldCharType="begin"/>
    </w:r>
    <w:r>
      <w:rPr>
        <w:rFonts w:asciiTheme="majorHAnsi" w:hAnsiTheme="majorHAnsi"/>
        <w:sz w:val="16"/>
        <w:szCs w:val="16"/>
      </w:rPr>
      <w:instrText xml:space="preserve"> PAGE   \* MERGEFORMAT </w:instrText>
    </w:r>
    <w:r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sz w:val="16"/>
        <w:szCs w:val="16"/>
      </w:rPr>
      <w:t>4</w:t>
    </w:r>
    <w:r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8D36" w14:textId="77777777" w:rsidR="00892FDA" w:rsidRDefault="00892FDA" w:rsidP="002931F0">
      <w:pPr>
        <w:spacing w:after="0" w:line="240" w:lineRule="auto"/>
      </w:pPr>
      <w:r>
        <w:separator/>
      </w:r>
    </w:p>
  </w:footnote>
  <w:footnote w:type="continuationSeparator" w:id="0">
    <w:p w14:paraId="36AAA6B6" w14:textId="77777777" w:rsidR="00892FDA" w:rsidRDefault="00892FDA" w:rsidP="0029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26118">
    <w:abstractNumId w:val="9"/>
  </w:num>
  <w:num w:numId="2" w16cid:durableId="1134637678">
    <w:abstractNumId w:val="8"/>
  </w:num>
  <w:num w:numId="3" w16cid:durableId="1189566115">
    <w:abstractNumId w:val="3"/>
  </w:num>
  <w:num w:numId="4" w16cid:durableId="1643120023">
    <w:abstractNumId w:val="4"/>
  </w:num>
  <w:num w:numId="5" w16cid:durableId="1481921286">
    <w:abstractNumId w:val="5"/>
  </w:num>
  <w:num w:numId="6" w16cid:durableId="1611549003">
    <w:abstractNumId w:val="11"/>
  </w:num>
  <w:num w:numId="7" w16cid:durableId="1590431293">
    <w:abstractNumId w:val="7"/>
  </w:num>
  <w:num w:numId="8" w16cid:durableId="290213503">
    <w:abstractNumId w:val="1"/>
  </w:num>
  <w:num w:numId="9" w16cid:durableId="397896895">
    <w:abstractNumId w:val="2"/>
  </w:num>
  <w:num w:numId="10" w16cid:durableId="1576357524">
    <w:abstractNumId w:val="6"/>
  </w:num>
  <w:num w:numId="11" w16cid:durableId="105462224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477532900">
    <w:abstractNumId w:val="10"/>
  </w:num>
  <w:num w:numId="13" w16cid:durableId="286475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1392D"/>
    <w:rsid w:val="00016EF1"/>
    <w:rsid w:val="00054C18"/>
    <w:rsid w:val="00056490"/>
    <w:rsid w:val="00067D3E"/>
    <w:rsid w:val="00095C19"/>
    <w:rsid w:val="000B1568"/>
    <w:rsid w:val="000B64D2"/>
    <w:rsid w:val="000C1F32"/>
    <w:rsid w:val="000D3839"/>
    <w:rsid w:val="001033E5"/>
    <w:rsid w:val="0010351E"/>
    <w:rsid w:val="00104008"/>
    <w:rsid w:val="00124BE7"/>
    <w:rsid w:val="0013470E"/>
    <w:rsid w:val="0013665A"/>
    <w:rsid w:val="00147975"/>
    <w:rsid w:val="001910D5"/>
    <w:rsid w:val="001A52D0"/>
    <w:rsid w:val="001B5E17"/>
    <w:rsid w:val="001F04FE"/>
    <w:rsid w:val="00200B91"/>
    <w:rsid w:val="00201AFF"/>
    <w:rsid w:val="00242743"/>
    <w:rsid w:val="0024610D"/>
    <w:rsid w:val="00251237"/>
    <w:rsid w:val="00254A91"/>
    <w:rsid w:val="00254C96"/>
    <w:rsid w:val="002931F0"/>
    <w:rsid w:val="00295AC5"/>
    <w:rsid w:val="002A6046"/>
    <w:rsid w:val="002F0D5C"/>
    <w:rsid w:val="00301CA5"/>
    <w:rsid w:val="00311CF6"/>
    <w:rsid w:val="0035686D"/>
    <w:rsid w:val="003F20C6"/>
    <w:rsid w:val="00410009"/>
    <w:rsid w:val="00422D04"/>
    <w:rsid w:val="004639E1"/>
    <w:rsid w:val="00467DA5"/>
    <w:rsid w:val="004708FB"/>
    <w:rsid w:val="004948A6"/>
    <w:rsid w:val="004A7DB9"/>
    <w:rsid w:val="004B6D3C"/>
    <w:rsid w:val="004C2669"/>
    <w:rsid w:val="004D282C"/>
    <w:rsid w:val="00506442"/>
    <w:rsid w:val="0058217E"/>
    <w:rsid w:val="005A1739"/>
    <w:rsid w:val="005B2F88"/>
    <w:rsid w:val="005C5E22"/>
    <w:rsid w:val="005D70AC"/>
    <w:rsid w:val="0060116E"/>
    <w:rsid w:val="0062283F"/>
    <w:rsid w:val="00671D17"/>
    <w:rsid w:val="006A78C2"/>
    <w:rsid w:val="006D14DC"/>
    <w:rsid w:val="006D4163"/>
    <w:rsid w:val="006D57E8"/>
    <w:rsid w:val="00715885"/>
    <w:rsid w:val="00747CE6"/>
    <w:rsid w:val="00762DFB"/>
    <w:rsid w:val="00786B63"/>
    <w:rsid w:val="007A51FD"/>
    <w:rsid w:val="007C4478"/>
    <w:rsid w:val="007D2BED"/>
    <w:rsid w:val="007E67AD"/>
    <w:rsid w:val="00811A68"/>
    <w:rsid w:val="00837A0D"/>
    <w:rsid w:val="00855614"/>
    <w:rsid w:val="008635A8"/>
    <w:rsid w:val="008919C6"/>
    <w:rsid w:val="00892FDA"/>
    <w:rsid w:val="00895AAB"/>
    <w:rsid w:val="008D225B"/>
    <w:rsid w:val="008F67E4"/>
    <w:rsid w:val="008F6923"/>
    <w:rsid w:val="00902B34"/>
    <w:rsid w:val="0092290C"/>
    <w:rsid w:val="009333A5"/>
    <w:rsid w:val="00947807"/>
    <w:rsid w:val="00967DCF"/>
    <w:rsid w:val="00974524"/>
    <w:rsid w:val="009871F2"/>
    <w:rsid w:val="00993B25"/>
    <w:rsid w:val="00994C0A"/>
    <w:rsid w:val="00A274A1"/>
    <w:rsid w:val="00A57C31"/>
    <w:rsid w:val="00A60CDC"/>
    <w:rsid w:val="00A77F4F"/>
    <w:rsid w:val="00AA61D8"/>
    <w:rsid w:val="00AE1CF8"/>
    <w:rsid w:val="00B21AD3"/>
    <w:rsid w:val="00B37C22"/>
    <w:rsid w:val="00B52014"/>
    <w:rsid w:val="00B744C3"/>
    <w:rsid w:val="00B76E2C"/>
    <w:rsid w:val="00BA6D43"/>
    <w:rsid w:val="00BB7F0B"/>
    <w:rsid w:val="00BC569C"/>
    <w:rsid w:val="00BF1939"/>
    <w:rsid w:val="00C14678"/>
    <w:rsid w:val="00C316F9"/>
    <w:rsid w:val="00C5539E"/>
    <w:rsid w:val="00C81535"/>
    <w:rsid w:val="00C850DD"/>
    <w:rsid w:val="00CA79DC"/>
    <w:rsid w:val="00CC4243"/>
    <w:rsid w:val="00CD7CF4"/>
    <w:rsid w:val="00CE7449"/>
    <w:rsid w:val="00CF4988"/>
    <w:rsid w:val="00CF6D10"/>
    <w:rsid w:val="00D02289"/>
    <w:rsid w:val="00D1589B"/>
    <w:rsid w:val="00D16C5D"/>
    <w:rsid w:val="00D22157"/>
    <w:rsid w:val="00D258B6"/>
    <w:rsid w:val="00D46435"/>
    <w:rsid w:val="00D61712"/>
    <w:rsid w:val="00D63368"/>
    <w:rsid w:val="00D82BC8"/>
    <w:rsid w:val="00D904A0"/>
    <w:rsid w:val="00DA5998"/>
    <w:rsid w:val="00E4049F"/>
    <w:rsid w:val="00E42BAB"/>
    <w:rsid w:val="00EA02D7"/>
    <w:rsid w:val="00EA0316"/>
    <w:rsid w:val="00EB347D"/>
    <w:rsid w:val="00EC0EE4"/>
    <w:rsid w:val="00EC2D0D"/>
    <w:rsid w:val="00EE25C9"/>
    <w:rsid w:val="00F209A5"/>
    <w:rsid w:val="00F274B0"/>
    <w:rsid w:val="00F425B2"/>
    <w:rsid w:val="00F53821"/>
    <w:rsid w:val="00F57037"/>
    <w:rsid w:val="00F6788C"/>
    <w:rsid w:val="00F86229"/>
    <w:rsid w:val="00FC03E9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78C23"/>
  <w15:docId w15:val="{AC4F0BCC-A181-4D91-9B40-CCF223B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83B6-7D30-4B74-B032-9EED2AC5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Faculty Evaluation</cp:lastModifiedBy>
  <cp:revision>4</cp:revision>
  <cp:lastPrinted>2013-04-16T13:52:00Z</cp:lastPrinted>
  <dcterms:created xsi:type="dcterms:W3CDTF">2024-07-07T18:17:00Z</dcterms:created>
  <dcterms:modified xsi:type="dcterms:W3CDTF">2026-07-13T13:58:00Z</dcterms:modified>
</cp:coreProperties>
</file>